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14F1C8F" w14:textId="79E16D36" w:rsidR="0050288A" w:rsidRDefault="000814F6">
      <w:pPr>
        <w:rPr>
          <w:b/>
          <w:bCs/>
          <w:sz w:val="22"/>
          <w:szCs w:val="22"/>
        </w:rPr>
      </w:pPr>
      <w:r>
        <w:rPr>
          <w:noProof/>
          <w:lang w:eastAsia="de-DE"/>
        </w:rPr>
        <mc:AlternateContent>
          <mc:Choice Requires="wps">
            <w:drawing>
              <wp:inline distT="0" distB="0" distL="0" distR="0" wp14:anchorId="5E7C6DC1" wp14:editId="08A81455">
                <wp:extent cx="6819900" cy="436245"/>
                <wp:effectExtent l="0" t="0" r="0" b="0"/>
                <wp:docPr id="334260170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819900" cy="43624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D65A472" w14:textId="77777777" w:rsidR="000814F6" w:rsidRDefault="000814F6" w:rsidP="000814F6">
                            <w:pPr>
                              <w:jc w:val="center"/>
                              <w:rPr>
                                <w:rFonts w:ascii="Arial Black" w:hAnsi="Arial Black"/>
                                <w:color w:val="000000"/>
                                <w:sz w:val="72"/>
                                <w:szCs w:val="72"/>
                                <w14:textOutline w14:w="9359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0000"/>
                                <w:sz w:val="72"/>
                                <w:szCs w:val="72"/>
                                <w14:textOutline w14:w="9359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  <w:t>SDRV-Mitglieder werben Mitglieder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E7C6DC1"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6" type="#_x0000_t202" style="width:537pt;height:34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" filled="f" stroked="f">
                <o:lock v:ext="edit" shapetype="t"/>
                <v:textbox style="mso-fit-shape-to-text:t">
                  <w:txbxContent>
                    <w:p w14:paraId="2D65A472" w14:textId="77777777" w:rsidR="000814F6" w:rsidRDefault="000814F6" w:rsidP="000814F6">
                      <w:pPr>
                        <w:jc w:val="center"/>
                        <w:rPr>
                          <w:rFonts w:ascii="Arial Black" w:hAnsi="Arial Black"/>
                          <w:color w:val="000000"/>
                          <w:sz w:val="72"/>
                          <w:szCs w:val="72"/>
                          <w14:textOutline w14:w="9359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000000"/>
                          <w:sz w:val="72"/>
                          <w:szCs w:val="72"/>
                          <w14:textOutline w14:w="9359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</w:rPr>
                        <w:t>SDRV-Mitglieder werben Mitglieder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30750A5" w14:textId="77777777" w:rsidR="0050288A" w:rsidRPr="001C5023" w:rsidRDefault="0050288A">
      <w:pPr>
        <w:jc w:val="center"/>
        <w:rPr>
          <w:rFonts w:ascii="Calibri" w:hAnsi="Calibri" w:cs="Calibri"/>
          <w:sz w:val="16"/>
          <w:szCs w:val="16"/>
        </w:rPr>
      </w:pPr>
      <w:r w:rsidRPr="001C5023">
        <w:rPr>
          <w:rFonts w:ascii="Calibri" w:hAnsi="Calibri" w:cs="Calibri"/>
          <w:b/>
          <w:bCs/>
          <w:sz w:val="22"/>
          <w:szCs w:val="22"/>
        </w:rPr>
        <w:t>Die Aktion zum Mitmachen für alle SDRV-Mitglieder</w:t>
      </w:r>
    </w:p>
    <w:p w14:paraId="5AADBAB5" w14:textId="77777777" w:rsidR="0050288A" w:rsidRPr="001C5023" w:rsidRDefault="0050288A">
      <w:pPr>
        <w:rPr>
          <w:rFonts w:ascii="Calibri" w:hAnsi="Calibri" w:cs="Calibri"/>
          <w:sz w:val="16"/>
          <w:szCs w:val="16"/>
        </w:rPr>
      </w:pPr>
    </w:p>
    <w:p w14:paraId="55E0A538" w14:textId="472CF225" w:rsidR="0050288A" w:rsidRPr="001C5023" w:rsidRDefault="0050288A">
      <w:pPr>
        <w:rPr>
          <w:rFonts w:ascii="Calibri" w:hAnsi="Calibri" w:cs="Calibri"/>
          <w:sz w:val="16"/>
          <w:szCs w:val="16"/>
        </w:rPr>
      </w:pPr>
      <w:r w:rsidRPr="001C5023">
        <w:rPr>
          <w:rFonts w:ascii="Calibri" w:hAnsi="Calibri" w:cs="Calibri"/>
          <w:sz w:val="22"/>
          <w:szCs w:val="22"/>
        </w:rPr>
        <w:t xml:space="preserve">Helfen SIE mit Ihrem Einsatz, einen neuen Katzenliebhaber als Mitglied zu werben und tragen SIE dazu bei, dass unser Verein </w:t>
      </w:r>
      <w:proofErr w:type="gramStart"/>
      <w:r w:rsidRPr="001C5023">
        <w:rPr>
          <w:rFonts w:ascii="Calibri" w:hAnsi="Calibri" w:cs="Calibri"/>
          <w:sz w:val="22"/>
          <w:szCs w:val="22"/>
        </w:rPr>
        <w:t>weiter wächst</w:t>
      </w:r>
      <w:proofErr w:type="gramEnd"/>
      <w:r w:rsidRPr="001C5023">
        <w:rPr>
          <w:rFonts w:ascii="Calibri" w:hAnsi="Calibri" w:cs="Calibri"/>
          <w:sz w:val="22"/>
          <w:szCs w:val="22"/>
        </w:rPr>
        <w:t>.</w:t>
      </w:r>
    </w:p>
    <w:p w14:paraId="262F2BAA" w14:textId="77777777" w:rsidR="0050288A" w:rsidRPr="001C5023" w:rsidRDefault="0050288A">
      <w:pPr>
        <w:rPr>
          <w:rFonts w:ascii="Calibri" w:hAnsi="Calibri" w:cs="Calibri"/>
          <w:sz w:val="16"/>
          <w:szCs w:val="16"/>
        </w:rPr>
      </w:pPr>
    </w:p>
    <w:p w14:paraId="7AAAD5D2" w14:textId="77777777" w:rsidR="0050288A" w:rsidRPr="001C5023" w:rsidRDefault="0050288A">
      <w:pPr>
        <w:rPr>
          <w:rFonts w:ascii="Calibri" w:hAnsi="Calibri" w:cs="Calibri"/>
          <w:sz w:val="16"/>
          <w:szCs w:val="16"/>
        </w:rPr>
      </w:pPr>
      <w:r w:rsidRPr="001C5023">
        <w:rPr>
          <w:rFonts w:ascii="Calibri" w:hAnsi="Calibri" w:cs="Calibri"/>
          <w:sz w:val="22"/>
          <w:szCs w:val="22"/>
        </w:rPr>
        <w:t>Wählen Sie unter folgenden Prämien: (bitte ankreuzen)</w:t>
      </w:r>
    </w:p>
    <w:p w14:paraId="06D9DAEB" w14:textId="77777777" w:rsidR="0050288A" w:rsidRPr="001C5023" w:rsidRDefault="0050288A">
      <w:pPr>
        <w:rPr>
          <w:rFonts w:ascii="Calibri" w:hAnsi="Calibri" w:cs="Calibri"/>
          <w:sz w:val="16"/>
          <w:szCs w:val="16"/>
        </w:rPr>
      </w:pPr>
    </w:p>
    <w:p w14:paraId="6EB02623" w14:textId="77777777" w:rsidR="0050288A" w:rsidRPr="001C5023" w:rsidRDefault="00F112C9" w:rsidP="00E24B51">
      <w:pPr>
        <w:ind w:left="284"/>
        <w:rPr>
          <w:rFonts w:ascii="Calibri" w:hAnsi="Calibri" w:cs="Calibri"/>
          <w:sz w:val="16"/>
          <w:szCs w:val="16"/>
        </w:rPr>
      </w:pPr>
      <w:r w:rsidRPr="001C5023">
        <w:rPr>
          <w:rFonts w:ascii="Calibri" w:hAnsi="Calibri" w:cs="Calibri"/>
          <w:sz w:val="22"/>
          <w:szCs w:val="22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4"/>
      <w:r w:rsidRPr="001C5023">
        <w:rPr>
          <w:rFonts w:ascii="Calibri" w:hAnsi="Calibri" w:cs="Calibri"/>
          <w:sz w:val="22"/>
          <w:szCs w:val="22"/>
        </w:rPr>
        <w:instrText xml:space="preserve"> FORMCHECKBOX </w:instrText>
      </w:r>
      <w:r w:rsidRPr="001C5023">
        <w:rPr>
          <w:rFonts w:ascii="Calibri" w:hAnsi="Calibri" w:cs="Calibri"/>
          <w:sz w:val="22"/>
          <w:szCs w:val="22"/>
        </w:rPr>
      </w:r>
      <w:r w:rsidRPr="001C5023">
        <w:rPr>
          <w:rFonts w:ascii="Calibri" w:hAnsi="Calibri" w:cs="Calibri"/>
          <w:sz w:val="22"/>
          <w:szCs w:val="22"/>
        </w:rPr>
        <w:fldChar w:fldCharType="separate"/>
      </w:r>
      <w:r w:rsidRPr="001C5023">
        <w:rPr>
          <w:rFonts w:ascii="Calibri" w:hAnsi="Calibri" w:cs="Calibri"/>
          <w:sz w:val="22"/>
          <w:szCs w:val="22"/>
        </w:rPr>
        <w:fldChar w:fldCharType="end"/>
      </w:r>
      <w:bookmarkEnd w:id="0"/>
      <w:r w:rsidRPr="001C5023">
        <w:rPr>
          <w:rFonts w:ascii="Calibri" w:hAnsi="Calibri" w:cs="Calibri"/>
          <w:sz w:val="22"/>
          <w:szCs w:val="22"/>
        </w:rPr>
        <w:t xml:space="preserve">  </w:t>
      </w:r>
      <w:r w:rsidR="0050288A" w:rsidRPr="001C5023">
        <w:rPr>
          <w:rFonts w:ascii="Calibri" w:hAnsi="Calibri" w:cs="Calibri"/>
          <w:sz w:val="22"/>
          <w:szCs w:val="22"/>
        </w:rPr>
        <w:t xml:space="preserve"> </w:t>
      </w:r>
      <w:r w:rsidR="0050288A" w:rsidRPr="001C5023">
        <w:rPr>
          <w:rFonts w:ascii="Calibri" w:hAnsi="Calibri" w:cs="Calibri"/>
          <w:b/>
          <w:bCs/>
          <w:sz w:val="22"/>
          <w:szCs w:val="22"/>
        </w:rPr>
        <w:t>Prämie 1</w:t>
      </w:r>
      <w:r w:rsidR="0050288A" w:rsidRPr="001C5023">
        <w:rPr>
          <w:rFonts w:ascii="Calibri" w:hAnsi="Calibri" w:cs="Calibri"/>
          <w:sz w:val="22"/>
          <w:szCs w:val="22"/>
        </w:rPr>
        <w:t>:  Gutschein über eine kostenlose Stammbaumerstellung (1 Stammbaum)</w:t>
      </w:r>
    </w:p>
    <w:p w14:paraId="76B3F277" w14:textId="77777777" w:rsidR="0050288A" w:rsidRPr="001C5023" w:rsidRDefault="00F112C9" w:rsidP="00E24B51">
      <w:pPr>
        <w:ind w:left="284"/>
        <w:rPr>
          <w:rFonts w:ascii="Calibri" w:hAnsi="Calibri" w:cs="Calibri"/>
          <w:sz w:val="16"/>
          <w:szCs w:val="16"/>
          <w:lang w:eastAsia="de-DE"/>
        </w:rPr>
      </w:pPr>
      <w:r w:rsidRPr="001C5023">
        <w:rPr>
          <w:rFonts w:ascii="Calibri" w:hAnsi="Calibri" w:cs="Calibri"/>
          <w:sz w:val="22"/>
          <w:szCs w:val="22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5"/>
      <w:r w:rsidRPr="001C5023">
        <w:rPr>
          <w:rFonts w:ascii="Calibri" w:hAnsi="Calibri" w:cs="Calibri"/>
          <w:sz w:val="22"/>
          <w:szCs w:val="22"/>
        </w:rPr>
        <w:instrText xml:space="preserve"> FORMCHECKBOX </w:instrText>
      </w:r>
      <w:r w:rsidRPr="001C5023">
        <w:rPr>
          <w:rFonts w:ascii="Calibri" w:hAnsi="Calibri" w:cs="Calibri"/>
          <w:sz w:val="22"/>
          <w:szCs w:val="22"/>
        </w:rPr>
      </w:r>
      <w:r w:rsidRPr="001C5023">
        <w:rPr>
          <w:rFonts w:ascii="Calibri" w:hAnsi="Calibri" w:cs="Calibri"/>
          <w:sz w:val="22"/>
          <w:szCs w:val="22"/>
        </w:rPr>
        <w:fldChar w:fldCharType="separate"/>
      </w:r>
      <w:r w:rsidRPr="001C5023">
        <w:rPr>
          <w:rFonts w:ascii="Calibri" w:hAnsi="Calibri" w:cs="Calibri"/>
          <w:sz w:val="22"/>
          <w:szCs w:val="22"/>
        </w:rPr>
        <w:fldChar w:fldCharType="end"/>
      </w:r>
      <w:bookmarkEnd w:id="1"/>
      <w:r w:rsidRPr="001C5023">
        <w:rPr>
          <w:rFonts w:ascii="Calibri" w:hAnsi="Calibri" w:cs="Calibri"/>
          <w:sz w:val="22"/>
          <w:szCs w:val="22"/>
        </w:rPr>
        <w:t xml:space="preserve">   </w:t>
      </w:r>
      <w:r w:rsidR="0050288A" w:rsidRPr="001C5023">
        <w:rPr>
          <w:rFonts w:ascii="Calibri" w:hAnsi="Calibri" w:cs="Calibri"/>
          <w:b/>
          <w:bCs/>
          <w:sz w:val="22"/>
          <w:szCs w:val="22"/>
        </w:rPr>
        <w:t>Prämie 2</w:t>
      </w:r>
      <w:r w:rsidR="0050288A" w:rsidRPr="001C5023">
        <w:rPr>
          <w:rFonts w:ascii="Calibri" w:hAnsi="Calibri" w:cs="Calibri"/>
          <w:sz w:val="22"/>
          <w:szCs w:val="22"/>
        </w:rPr>
        <w:t>:  Gutschein für eine Doppelbewertung für eine Katze und einen Tag auf einer unserer Ausstellungen</w:t>
      </w:r>
    </w:p>
    <w:p w14:paraId="7069B2D8" w14:textId="77777777" w:rsidR="0050288A" w:rsidRPr="001C5023" w:rsidRDefault="00F112C9" w:rsidP="00E24B51">
      <w:pPr>
        <w:ind w:left="284"/>
        <w:rPr>
          <w:rFonts w:ascii="Calibri" w:hAnsi="Calibri" w:cs="Calibri"/>
          <w:sz w:val="22"/>
          <w:szCs w:val="22"/>
        </w:rPr>
      </w:pPr>
      <w:r w:rsidRPr="001C5023">
        <w:rPr>
          <w:rFonts w:ascii="Calibri" w:hAnsi="Calibri" w:cs="Calibri"/>
          <w:sz w:val="22"/>
          <w:szCs w:val="22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6"/>
      <w:r w:rsidRPr="001C5023">
        <w:rPr>
          <w:rFonts w:ascii="Calibri" w:hAnsi="Calibri" w:cs="Calibri"/>
          <w:sz w:val="22"/>
          <w:szCs w:val="22"/>
        </w:rPr>
        <w:instrText xml:space="preserve"> FORMCHECKBOX </w:instrText>
      </w:r>
      <w:r w:rsidRPr="001C5023">
        <w:rPr>
          <w:rFonts w:ascii="Calibri" w:hAnsi="Calibri" w:cs="Calibri"/>
          <w:sz w:val="22"/>
          <w:szCs w:val="22"/>
        </w:rPr>
      </w:r>
      <w:r w:rsidRPr="001C5023">
        <w:rPr>
          <w:rFonts w:ascii="Calibri" w:hAnsi="Calibri" w:cs="Calibri"/>
          <w:sz w:val="22"/>
          <w:szCs w:val="22"/>
        </w:rPr>
        <w:fldChar w:fldCharType="separate"/>
      </w:r>
      <w:r w:rsidRPr="001C5023">
        <w:rPr>
          <w:rFonts w:ascii="Calibri" w:hAnsi="Calibri" w:cs="Calibri"/>
          <w:sz w:val="22"/>
          <w:szCs w:val="22"/>
        </w:rPr>
        <w:fldChar w:fldCharType="end"/>
      </w:r>
      <w:bookmarkEnd w:id="2"/>
      <w:r w:rsidRPr="001C5023">
        <w:rPr>
          <w:rFonts w:ascii="Calibri" w:hAnsi="Calibri" w:cs="Calibri"/>
          <w:sz w:val="22"/>
          <w:szCs w:val="22"/>
        </w:rPr>
        <w:t xml:space="preserve">  </w:t>
      </w:r>
      <w:r w:rsidR="0050288A" w:rsidRPr="001C5023">
        <w:rPr>
          <w:rFonts w:ascii="Calibri" w:hAnsi="Calibri" w:cs="Calibri"/>
          <w:sz w:val="22"/>
          <w:szCs w:val="22"/>
        </w:rPr>
        <w:t xml:space="preserve"> </w:t>
      </w:r>
      <w:r w:rsidR="0050288A" w:rsidRPr="001C5023">
        <w:rPr>
          <w:rFonts w:ascii="Calibri" w:hAnsi="Calibri" w:cs="Calibri"/>
          <w:b/>
          <w:bCs/>
          <w:sz w:val="22"/>
          <w:szCs w:val="22"/>
        </w:rPr>
        <w:t>Prämie 3:</w:t>
      </w:r>
      <w:r w:rsidR="0050288A" w:rsidRPr="001C5023">
        <w:rPr>
          <w:rFonts w:ascii="Calibri" w:hAnsi="Calibri" w:cs="Calibri"/>
          <w:sz w:val="22"/>
          <w:szCs w:val="22"/>
        </w:rPr>
        <w:t xml:space="preserve">  Gutschein über 10 € bei www.zooplus.de</w:t>
      </w:r>
    </w:p>
    <w:p w14:paraId="21FEECCD" w14:textId="77777777" w:rsidR="0050288A" w:rsidRPr="001C5023" w:rsidRDefault="0050288A">
      <w:pPr>
        <w:ind w:left="360"/>
        <w:jc w:val="right"/>
        <w:rPr>
          <w:rFonts w:ascii="Calibri" w:hAnsi="Calibri" w:cs="Calibri"/>
          <w:sz w:val="18"/>
        </w:rPr>
      </w:pPr>
    </w:p>
    <w:p w14:paraId="4BCF3057" w14:textId="3BC724DA" w:rsidR="0050288A" w:rsidRPr="001C5023" w:rsidRDefault="000814F6">
      <w:pPr>
        <w:rPr>
          <w:rFonts w:ascii="Calibri" w:hAnsi="Calibri" w:cs="Calibri"/>
          <w:vanish/>
        </w:rPr>
      </w:pPr>
      <w:r w:rsidRPr="001C5023">
        <w:rPr>
          <w:rFonts w:ascii="Calibri" w:hAnsi="Calibri" w:cs="Calibri"/>
          <w:noProof/>
        </w:rPr>
        <mc:AlternateContent>
          <mc:Choice Requires="wps">
            <w:drawing>
              <wp:anchor distT="0" distB="0" distL="89535" distR="89535" simplePos="0" relativeHeight="251648512" behindDoc="0" locked="0" layoutInCell="1" allowOverlap="1" wp14:anchorId="0BE626E5" wp14:editId="576E412C">
                <wp:simplePos x="0" y="0"/>
                <wp:positionH relativeFrom="column">
                  <wp:posOffset>-114300</wp:posOffset>
                </wp:positionH>
                <wp:positionV relativeFrom="paragraph">
                  <wp:posOffset>635</wp:posOffset>
                </wp:positionV>
                <wp:extent cx="7040245" cy="20320"/>
                <wp:effectExtent l="8890" t="7620" r="8890" b="635"/>
                <wp:wrapSquare wrapText="largest"/>
                <wp:docPr id="52481461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0245" cy="203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F6CFF6" w14:textId="77777777" w:rsidR="0050288A" w:rsidRDefault="0050288A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E626E5" id="Text Box 4" o:spid="_x0000_s1027" type="#_x0000_t202" style="position:absolute;margin-left:-9pt;margin-top:.05pt;width:554.35pt;height:1.6pt;z-index:251648512;visibility:visible;mso-wrap-style:square;mso-width-percent:0;mso-height-percent:0;mso-wrap-distance-left:7.05pt;mso-wrap-distance-top:0;mso-wrap-distance-right:7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" stroked="f">
                <v:fill opacity="0"/>
                <v:textbox inset="0,0,0,0">
                  <w:txbxContent>
                    <w:p w14:paraId="7FF6CFF6" w14:textId="77777777" w:rsidR="0050288A" w:rsidRDefault="0050288A">
                      <w:r>
                        <w:t xml:space="preserve"> </w:t>
                      </w:r>
                    </w:p>
                  </w:txbxContent>
                </v:textbox>
                <w10:wrap type="square" side="largest"/>
              </v:shape>
            </w:pict>
          </mc:Fallback>
        </mc:AlternateContent>
      </w:r>
    </w:p>
    <w:tbl>
      <w:tblPr>
        <w:tblW w:w="0" w:type="auto"/>
        <w:tblInd w:w="-72" w:type="dxa"/>
        <w:tblLayout w:type="fixed"/>
        <w:tblLook w:val="0000" w:firstRow="0" w:lastRow="0" w:firstColumn="0" w:lastColumn="0" w:noHBand="0" w:noVBand="0"/>
      </w:tblPr>
      <w:tblGrid>
        <w:gridCol w:w="6480"/>
        <w:gridCol w:w="4608"/>
      </w:tblGrid>
      <w:tr w:rsidR="00037658" w:rsidRPr="001C5023" w14:paraId="73AB8A19" w14:textId="77777777" w:rsidTr="00037658">
        <w:trPr>
          <w:trHeight w:val="2004"/>
        </w:trPr>
        <w:tc>
          <w:tcPr>
            <w:tcW w:w="6480" w:type="dxa"/>
            <w:shd w:val="clear" w:color="auto" w:fill="auto"/>
          </w:tcPr>
          <w:p w14:paraId="667E5876" w14:textId="77777777" w:rsidR="00037658" w:rsidRPr="001C5023" w:rsidRDefault="00037658" w:rsidP="00037658">
            <w:pPr>
              <w:ind w:left="360"/>
              <w:rPr>
                <w:rFonts w:ascii="Calibri" w:hAnsi="Calibri" w:cs="Calibri"/>
              </w:rPr>
            </w:pPr>
            <w:r w:rsidRPr="001C5023">
              <w:rPr>
                <w:rFonts w:ascii="Calibri" w:hAnsi="Calibri" w:cs="Calibri"/>
                <w:b/>
                <w:bCs/>
              </w:rPr>
              <w:t xml:space="preserve">Ich möchte SDRV-Mitglied werden als: </w:t>
            </w:r>
          </w:p>
          <w:p w14:paraId="1814A56D" w14:textId="77777777" w:rsidR="00037658" w:rsidRPr="001C5023" w:rsidRDefault="00037658" w:rsidP="00037658">
            <w:pPr>
              <w:ind w:left="360"/>
              <w:rPr>
                <w:rFonts w:ascii="Calibri" w:hAnsi="Calibri" w:cs="Calibri"/>
                <w:b/>
                <w:bCs/>
              </w:rPr>
            </w:pPr>
            <w:r w:rsidRPr="001C5023">
              <w:rPr>
                <w:rFonts w:ascii="Calibri" w:hAnsi="Calibri" w:cs="Calibri"/>
              </w:rPr>
              <w:t>(bitte ankreuzen)</w:t>
            </w:r>
          </w:p>
          <w:p w14:paraId="6B1AF20E" w14:textId="77777777" w:rsidR="00037658" w:rsidRPr="001C5023" w:rsidRDefault="00037658" w:rsidP="00037658">
            <w:pPr>
              <w:ind w:left="360"/>
              <w:rPr>
                <w:rFonts w:ascii="Calibri" w:hAnsi="Calibri" w:cs="Calibri"/>
              </w:rPr>
            </w:pPr>
            <w:r w:rsidRPr="001C5023">
              <w:rPr>
                <w:rFonts w:ascii="Calibri" w:hAnsi="Calibri" w:cs="Calibri"/>
                <w:b/>
                <w:bCs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1"/>
            <w:r w:rsidRPr="001C5023">
              <w:rPr>
                <w:rFonts w:ascii="Calibri" w:hAnsi="Calibri" w:cs="Calibri"/>
                <w:b/>
                <w:bCs/>
              </w:rPr>
              <w:instrText xml:space="preserve"> FORMCHECKBOX </w:instrText>
            </w:r>
            <w:r w:rsidRPr="001C5023">
              <w:rPr>
                <w:rFonts w:ascii="Calibri" w:hAnsi="Calibri" w:cs="Calibri"/>
                <w:b/>
                <w:bCs/>
              </w:rPr>
            </w:r>
            <w:r w:rsidRPr="001C5023">
              <w:rPr>
                <w:rFonts w:ascii="Calibri" w:hAnsi="Calibri" w:cs="Calibri"/>
                <w:b/>
                <w:bCs/>
              </w:rPr>
              <w:fldChar w:fldCharType="separate"/>
            </w:r>
            <w:r w:rsidRPr="001C5023">
              <w:rPr>
                <w:rFonts w:ascii="Calibri" w:hAnsi="Calibri" w:cs="Calibri"/>
                <w:b/>
                <w:bCs/>
              </w:rPr>
              <w:fldChar w:fldCharType="end"/>
            </w:r>
            <w:bookmarkEnd w:id="3"/>
            <w:r w:rsidRPr="001C5023">
              <w:rPr>
                <w:rFonts w:ascii="Calibri" w:hAnsi="Calibri" w:cs="Calibri"/>
                <w:b/>
                <w:bCs/>
              </w:rPr>
              <w:t xml:space="preserve">  Hauptmitglied </w:t>
            </w:r>
            <w:r w:rsidRPr="001C5023">
              <w:rPr>
                <w:rFonts w:ascii="Calibri" w:hAnsi="Calibri" w:cs="Calibri"/>
              </w:rPr>
              <w:t>für 45,- €/Jahr</w:t>
            </w:r>
          </w:p>
          <w:p w14:paraId="03C4EA6B" w14:textId="77777777" w:rsidR="00037658" w:rsidRPr="001C5023" w:rsidRDefault="00037658" w:rsidP="00037658">
            <w:pPr>
              <w:ind w:left="360"/>
              <w:rPr>
                <w:rFonts w:ascii="Calibri" w:hAnsi="Calibri" w:cs="Calibri"/>
              </w:rPr>
            </w:pPr>
            <w:r w:rsidRPr="001C5023">
              <w:rPr>
                <w:rFonts w:ascii="Calibri" w:hAnsi="Calibri" w:cs="Calibri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2"/>
            <w:r w:rsidRPr="001C5023">
              <w:rPr>
                <w:rFonts w:ascii="Calibri" w:hAnsi="Calibri" w:cs="Calibri"/>
              </w:rPr>
              <w:instrText xml:space="preserve"> FORMCHECKBOX </w:instrText>
            </w:r>
            <w:r w:rsidRPr="001C5023">
              <w:rPr>
                <w:rFonts w:ascii="Calibri" w:hAnsi="Calibri" w:cs="Calibri"/>
              </w:rPr>
            </w:r>
            <w:r w:rsidRPr="001C5023">
              <w:rPr>
                <w:rFonts w:ascii="Calibri" w:hAnsi="Calibri" w:cs="Calibri"/>
              </w:rPr>
              <w:fldChar w:fldCharType="separate"/>
            </w:r>
            <w:r w:rsidRPr="001C5023">
              <w:rPr>
                <w:rFonts w:ascii="Calibri" w:hAnsi="Calibri" w:cs="Calibri"/>
              </w:rPr>
              <w:fldChar w:fldCharType="end"/>
            </w:r>
            <w:bookmarkEnd w:id="4"/>
            <w:r w:rsidRPr="001C5023">
              <w:rPr>
                <w:rFonts w:ascii="Calibri" w:hAnsi="Calibri" w:cs="Calibri"/>
              </w:rPr>
              <w:t xml:space="preserve">  </w:t>
            </w:r>
            <w:r w:rsidRPr="001C5023">
              <w:rPr>
                <w:rFonts w:ascii="Calibri" w:hAnsi="Calibri" w:cs="Calibri"/>
                <w:b/>
                <w:bCs/>
              </w:rPr>
              <w:t xml:space="preserve">Familienmitglied </w:t>
            </w:r>
            <w:r w:rsidRPr="001C5023">
              <w:rPr>
                <w:rFonts w:ascii="Calibri" w:hAnsi="Calibri" w:cs="Calibri"/>
              </w:rPr>
              <w:t xml:space="preserve">für 20,- €          </w:t>
            </w:r>
          </w:p>
          <w:p w14:paraId="3461AA91" w14:textId="77777777" w:rsidR="00037658" w:rsidRPr="001C5023" w:rsidRDefault="00037658" w:rsidP="00037658">
            <w:pPr>
              <w:ind w:left="360"/>
              <w:rPr>
                <w:rFonts w:ascii="Calibri" w:hAnsi="Calibri" w:cs="Calibri"/>
              </w:rPr>
            </w:pPr>
            <w:r w:rsidRPr="001C5023">
              <w:rPr>
                <w:rFonts w:ascii="Calibri" w:hAnsi="Calibri" w:cs="Calibri"/>
                <w:b/>
                <w:bCs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"/>
            <w:r w:rsidRPr="001C5023">
              <w:rPr>
                <w:rFonts w:ascii="Calibri" w:hAnsi="Calibri" w:cs="Calibri"/>
                <w:b/>
                <w:bCs/>
              </w:rPr>
              <w:instrText xml:space="preserve"> FORMCHECKBOX </w:instrText>
            </w:r>
            <w:r w:rsidRPr="001C5023">
              <w:rPr>
                <w:rFonts w:ascii="Calibri" w:hAnsi="Calibri" w:cs="Calibri"/>
                <w:b/>
                <w:bCs/>
              </w:rPr>
            </w:r>
            <w:r w:rsidRPr="001C5023">
              <w:rPr>
                <w:rFonts w:ascii="Calibri" w:hAnsi="Calibri" w:cs="Calibri"/>
                <w:b/>
                <w:bCs/>
              </w:rPr>
              <w:fldChar w:fldCharType="separate"/>
            </w:r>
            <w:r w:rsidRPr="001C5023">
              <w:rPr>
                <w:rFonts w:ascii="Calibri" w:hAnsi="Calibri" w:cs="Calibri"/>
                <w:b/>
                <w:bCs/>
              </w:rPr>
              <w:fldChar w:fldCharType="end"/>
            </w:r>
            <w:bookmarkEnd w:id="5"/>
            <w:r w:rsidRPr="001C5023">
              <w:rPr>
                <w:rFonts w:ascii="Calibri" w:hAnsi="Calibri" w:cs="Calibri"/>
                <w:b/>
                <w:bCs/>
              </w:rPr>
              <w:t xml:space="preserve">  Fördermitglied </w:t>
            </w:r>
            <w:r w:rsidRPr="001C5023">
              <w:rPr>
                <w:rFonts w:ascii="Calibri" w:hAnsi="Calibri" w:cs="Calibri"/>
              </w:rPr>
              <w:t xml:space="preserve">für 20,- €             </w:t>
            </w:r>
          </w:p>
          <w:p w14:paraId="21D95026" w14:textId="77777777" w:rsidR="00037658" w:rsidRPr="001C5023" w:rsidRDefault="00037658" w:rsidP="00037658">
            <w:pPr>
              <w:ind w:left="360"/>
              <w:rPr>
                <w:rFonts w:ascii="Calibri" w:hAnsi="Calibri" w:cs="Calibri"/>
              </w:rPr>
            </w:pPr>
            <w:r w:rsidRPr="001C5023">
              <w:rPr>
                <w:rFonts w:ascii="Calibri" w:hAnsi="Calibri" w:cs="Calibri"/>
              </w:rPr>
              <w:t>Die Aufnahmegebühr beträgt einmalig 16,- €</w:t>
            </w:r>
            <w:r w:rsidRPr="001C5023">
              <w:rPr>
                <w:rFonts w:ascii="Calibri" w:hAnsi="Calibri" w:cs="Calibri"/>
              </w:rPr>
              <w:tab/>
              <w:t xml:space="preserve">                 </w:t>
            </w:r>
          </w:p>
          <w:p w14:paraId="28E4829F" w14:textId="77777777" w:rsidR="00037658" w:rsidRPr="001C5023" w:rsidRDefault="00037658" w:rsidP="00037658">
            <w:pPr>
              <w:snapToGrid w:val="0"/>
              <w:ind w:left="360"/>
              <w:rPr>
                <w:rFonts w:ascii="Calibri" w:hAnsi="Calibri" w:cs="Calibri"/>
              </w:rPr>
            </w:pPr>
            <w:r w:rsidRPr="001C5023">
              <w:rPr>
                <w:rFonts w:ascii="Calibri" w:hAnsi="Calibri" w:cs="Calibri"/>
              </w:rPr>
              <w:t>Bei Eintritt im 2. Halbjahr gilt der halbe Jahresbeitrag</w:t>
            </w:r>
          </w:p>
        </w:tc>
        <w:tc>
          <w:tcPr>
            <w:tcW w:w="4608" w:type="dxa"/>
            <w:tcBorders>
              <w:left w:val="single" w:sz="4" w:space="0" w:color="000000"/>
            </w:tcBorders>
            <w:shd w:val="clear" w:color="auto" w:fill="auto"/>
          </w:tcPr>
          <w:p w14:paraId="6173C5CE" w14:textId="77777777" w:rsidR="00037658" w:rsidRPr="001C5023" w:rsidRDefault="00037658" w:rsidP="00037658">
            <w:pPr>
              <w:snapToGrid w:val="0"/>
              <w:rPr>
                <w:rFonts w:ascii="Calibri" w:hAnsi="Calibri" w:cs="Calibri"/>
                <w:b/>
                <w:bCs/>
              </w:rPr>
            </w:pPr>
          </w:p>
          <w:p w14:paraId="31786AF2" w14:textId="77777777" w:rsidR="00037658" w:rsidRPr="001C5023" w:rsidRDefault="00037658" w:rsidP="00037658">
            <w:pPr>
              <w:snapToGrid w:val="0"/>
              <w:rPr>
                <w:rFonts w:ascii="Calibri" w:hAnsi="Calibri" w:cs="Calibri"/>
              </w:rPr>
            </w:pPr>
            <w:r w:rsidRPr="001C5023">
              <w:rPr>
                <w:rFonts w:ascii="Calibri" w:hAnsi="Calibri" w:cs="Calibri"/>
                <w:b/>
                <w:bCs/>
                <w:sz w:val="28"/>
                <w:szCs w:val="28"/>
              </w:rPr>
              <w:t>Hiermit ermächtige ich den SDRV bis auf Widerruf, den jährlichen Gesamtbeitrag sowie</w:t>
            </w:r>
            <w:r w:rsidRPr="001C502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Pr="001C5023">
              <w:rPr>
                <w:rFonts w:ascii="Calibri" w:hAnsi="Calibri" w:cs="Calibri"/>
                <w:b/>
                <w:bCs/>
                <w:sz w:val="28"/>
                <w:szCs w:val="28"/>
              </w:rPr>
              <w:t>die einmalige Aufnahmegebühr von meinem</w:t>
            </w:r>
            <w:r w:rsidRPr="001C502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Pr="001C5023">
              <w:rPr>
                <w:rFonts w:ascii="Calibri" w:hAnsi="Calibri" w:cs="Calibri"/>
                <w:b/>
                <w:bCs/>
                <w:sz w:val="28"/>
                <w:szCs w:val="28"/>
              </w:rPr>
              <w:t>Konto einzuziehen.</w:t>
            </w:r>
          </w:p>
        </w:tc>
      </w:tr>
      <w:tr w:rsidR="0050288A" w:rsidRPr="001C5023" w14:paraId="2DB4992A" w14:textId="77777777" w:rsidTr="00F112C9">
        <w:trPr>
          <w:trHeight w:val="4799"/>
        </w:trPr>
        <w:tc>
          <w:tcPr>
            <w:tcW w:w="6480" w:type="dxa"/>
            <w:shd w:val="clear" w:color="auto" w:fill="auto"/>
          </w:tcPr>
          <w:p w14:paraId="16DDC62A" w14:textId="09D112FC" w:rsidR="0050288A" w:rsidRPr="001C5023" w:rsidRDefault="0050288A" w:rsidP="00FC27EE">
            <w:pPr>
              <w:tabs>
                <w:tab w:val="left" w:pos="183"/>
                <w:tab w:val="left" w:pos="2414"/>
                <w:tab w:val="left" w:pos="3413"/>
              </w:tabs>
              <w:snapToGrid w:val="0"/>
              <w:rPr>
                <w:rFonts w:ascii="Calibri" w:hAnsi="Calibri" w:cs="Calibri"/>
              </w:rPr>
            </w:pPr>
          </w:p>
          <w:p w14:paraId="5507EE15" w14:textId="02B479E9" w:rsidR="0050288A" w:rsidRPr="001C5023" w:rsidRDefault="0050288A" w:rsidP="00FC27EE">
            <w:pPr>
              <w:tabs>
                <w:tab w:val="left" w:pos="183"/>
                <w:tab w:val="left" w:pos="2414"/>
                <w:tab w:val="left" w:pos="3413"/>
              </w:tabs>
              <w:rPr>
                <w:rFonts w:ascii="Calibri" w:hAnsi="Calibri" w:cs="Calibri"/>
              </w:rPr>
            </w:pPr>
            <w:r w:rsidRPr="001C5023">
              <w:rPr>
                <w:rFonts w:ascii="Calibri" w:hAnsi="Calibri" w:cs="Calibri"/>
              </w:rPr>
              <w:object w:dxaOrig="1440" w:dyaOrig="1440" w14:anchorId="1078289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20" type="#_x0000_t75" style="width:156pt;height:21pt" o:ole="" filled="t">
                  <v:fill color2="black"/>
                  <v:imagedata r:id="rId5" o:title=""/>
                </v:shape>
                <w:control r:id="rId6" w:name="TextBox1" w:shapeid="_x0000_i1120"/>
              </w:object>
            </w:r>
            <w:r w:rsidRPr="001C5023">
              <w:rPr>
                <w:rFonts w:ascii="Calibri" w:hAnsi="Calibri" w:cs="Calibri"/>
              </w:rPr>
              <w:t xml:space="preserve">   </w:t>
            </w:r>
            <w:r w:rsidRPr="001C5023">
              <w:rPr>
                <w:rFonts w:ascii="Calibri" w:hAnsi="Calibri" w:cs="Calibri"/>
              </w:rPr>
              <w:object w:dxaOrig="1440" w:dyaOrig="1440" w14:anchorId="405AECDE">
                <v:shape id="_x0000_i1061" type="#_x0000_t75" style="width:2in;height:21pt" o:ole="" filled="t">
                  <v:fill color2="black"/>
                  <v:imagedata r:id="rId7" o:title=""/>
                </v:shape>
                <w:control r:id="rId8" w:name="TextBox11" w:shapeid="_x0000_i1061"/>
              </w:object>
            </w:r>
          </w:p>
          <w:p w14:paraId="2C4577A4" w14:textId="4A8A26D3" w:rsidR="0050288A" w:rsidRPr="001C5023" w:rsidRDefault="00FC27EE" w:rsidP="00FC27EE">
            <w:pPr>
              <w:tabs>
                <w:tab w:val="left" w:pos="183"/>
                <w:tab w:val="left" w:pos="2414"/>
                <w:tab w:val="left" w:pos="3413"/>
              </w:tabs>
              <w:rPr>
                <w:rFonts w:ascii="Calibri" w:hAnsi="Calibri" w:cs="Calibri"/>
                <w:sz w:val="30"/>
                <w:szCs w:val="30"/>
              </w:rPr>
            </w:pPr>
            <w:r>
              <w:rPr>
                <w:rFonts w:ascii="Calibri" w:hAnsi="Calibri" w:cs="Calibri"/>
              </w:rPr>
              <w:tab/>
            </w:r>
            <w:r w:rsidR="0050288A" w:rsidRPr="001C5023">
              <w:rPr>
                <w:rFonts w:ascii="Calibri" w:hAnsi="Calibri" w:cs="Calibri"/>
              </w:rPr>
              <w:t>Name / Vorname</w:t>
            </w:r>
            <w:r>
              <w:rPr>
                <w:rFonts w:ascii="Calibri" w:hAnsi="Calibri" w:cs="Calibri"/>
              </w:rPr>
              <w:tab/>
            </w:r>
            <w:r>
              <w:rPr>
                <w:rFonts w:ascii="Calibri" w:hAnsi="Calibri" w:cs="Calibri"/>
              </w:rPr>
              <w:tab/>
            </w:r>
            <w:proofErr w:type="spellStart"/>
            <w:r w:rsidR="0050288A" w:rsidRPr="001C5023">
              <w:rPr>
                <w:rFonts w:ascii="Calibri" w:hAnsi="Calibri" w:cs="Calibri"/>
              </w:rPr>
              <w:t>Plz</w:t>
            </w:r>
            <w:proofErr w:type="spellEnd"/>
            <w:r w:rsidR="0050288A" w:rsidRPr="001C5023">
              <w:rPr>
                <w:rFonts w:ascii="Calibri" w:hAnsi="Calibri" w:cs="Calibri"/>
              </w:rPr>
              <w:t xml:space="preserve"> / Wohnort</w:t>
            </w:r>
          </w:p>
          <w:p w14:paraId="000BAA85" w14:textId="77777777" w:rsidR="0050288A" w:rsidRPr="001C5023" w:rsidRDefault="0050288A" w:rsidP="00FC27EE">
            <w:pPr>
              <w:tabs>
                <w:tab w:val="left" w:pos="183"/>
                <w:tab w:val="left" w:pos="2414"/>
                <w:tab w:val="left" w:pos="3413"/>
              </w:tabs>
              <w:rPr>
                <w:rFonts w:ascii="Calibri" w:hAnsi="Calibri" w:cs="Calibri"/>
                <w:sz w:val="20"/>
                <w:szCs w:val="20"/>
              </w:rPr>
            </w:pPr>
          </w:p>
          <w:p w14:paraId="5A995EEC" w14:textId="7A3AE9C6" w:rsidR="0050288A" w:rsidRPr="001C5023" w:rsidRDefault="0050288A" w:rsidP="00FC27EE">
            <w:pPr>
              <w:tabs>
                <w:tab w:val="left" w:pos="183"/>
                <w:tab w:val="left" w:pos="2414"/>
                <w:tab w:val="left" w:pos="3413"/>
              </w:tabs>
              <w:rPr>
                <w:rFonts w:ascii="Calibri" w:hAnsi="Calibri" w:cs="Calibri"/>
                <w:sz w:val="30"/>
                <w:szCs w:val="30"/>
              </w:rPr>
            </w:pPr>
            <w:r w:rsidRPr="001C5023">
              <w:rPr>
                <w:rFonts w:ascii="Calibri" w:hAnsi="Calibri" w:cs="Calibri"/>
              </w:rPr>
              <w:object w:dxaOrig="1440" w:dyaOrig="1440" w14:anchorId="0D5B9173">
                <v:shape id="_x0000_i1063" type="#_x0000_t75" style="width:156pt;height:21pt" o:ole="" filled="t">
                  <v:fill color2="black"/>
                  <v:imagedata r:id="rId5" o:title=""/>
                </v:shape>
                <w:control r:id="rId9" w:name="TextBox12" w:shapeid="_x0000_i1063"/>
              </w:object>
            </w:r>
            <w:r w:rsidRPr="001C5023">
              <w:rPr>
                <w:rFonts w:ascii="Calibri" w:hAnsi="Calibri" w:cs="Calibri"/>
              </w:rPr>
              <w:t xml:space="preserve">   </w:t>
            </w:r>
            <w:r w:rsidRPr="001C5023">
              <w:rPr>
                <w:rFonts w:ascii="Calibri" w:hAnsi="Calibri" w:cs="Calibri"/>
              </w:rPr>
              <w:object w:dxaOrig="1440" w:dyaOrig="1440" w14:anchorId="2DC6AB40">
                <v:shape id="_x0000_i1121" type="#_x0000_t75" style="width:2in;height:21pt" o:ole="" filled="t">
                  <v:fill color2="black"/>
                  <v:imagedata r:id="rId7" o:title=""/>
                </v:shape>
                <w:control r:id="rId10" w:name="TextBox13" w:shapeid="_x0000_i1121"/>
              </w:object>
            </w:r>
            <w:r w:rsidR="00FC27EE">
              <w:rPr>
                <w:rFonts w:ascii="Calibri" w:hAnsi="Calibri" w:cs="Calibri"/>
              </w:rPr>
              <w:tab/>
            </w:r>
            <w:r w:rsidRPr="001C5023">
              <w:rPr>
                <w:rFonts w:ascii="Calibri" w:hAnsi="Calibri" w:cs="Calibri"/>
              </w:rPr>
              <w:t>Straße</w:t>
            </w:r>
            <w:r w:rsidR="00FC27EE">
              <w:rPr>
                <w:rFonts w:ascii="Calibri" w:hAnsi="Calibri" w:cs="Calibri"/>
              </w:rPr>
              <w:t xml:space="preserve"> + Hausnummer</w:t>
            </w:r>
            <w:r w:rsidR="00FC27EE">
              <w:rPr>
                <w:rFonts w:ascii="Calibri" w:hAnsi="Calibri" w:cs="Calibri"/>
              </w:rPr>
              <w:tab/>
            </w:r>
            <w:r w:rsidR="00FC27EE">
              <w:rPr>
                <w:rFonts w:ascii="Calibri" w:hAnsi="Calibri" w:cs="Calibri"/>
              </w:rPr>
              <w:tab/>
            </w:r>
            <w:r w:rsidRPr="001C5023">
              <w:rPr>
                <w:rFonts w:ascii="Calibri" w:hAnsi="Calibri" w:cs="Calibri"/>
              </w:rPr>
              <w:t>Telefon</w:t>
            </w:r>
          </w:p>
          <w:p w14:paraId="48DB5CD3" w14:textId="77777777" w:rsidR="0050288A" w:rsidRPr="001C5023" w:rsidRDefault="0050288A" w:rsidP="00FC27EE">
            <w:pPr>
              <w:tabs>
                <w:tab w:val="left" w:pos="183"/>
                <w:tab w:val="left" w:pos="2414"/>
                <w:tab w:val="left" w:pos="3413"/>
              </w:tabs>
              <w:rPr>
                <w:rFonts w:ascii="Calibri" w:hAnsi="Calibri" w:cs="Calibri"/>
                <w:sz w:val="20"/>
                <w:szCs w:val="20"/>
              </w:rPr>
            </w:pPr>
          </w:p>
          <w:p w14:paraId="2284F102" w14:textId="783A2E69" w:rsidR="0050288A" w:rsidRPr="001C5023" w:rsidRDefault="0050288A" w:rsidP="00FC27EE">
            <w:pPr>
              <w:tabs>
                <w:tab w:val="left" w:pos="183"/>
                <w:tab w:val="left" w:pos="2414"/>
                <w:tab w:val="left" w:pos="3413"/>
              </w:tabs>
              <w:rPr>
                <w:rFonts w:ascii="Calibri" w:hAnsi="Calibri" w:cs="Calibri"/>
              </w:rPr>
            </w:pPr>
            <w:r w:rsidRPr="001C5023">
              <w:rPr>
                <w:rFonts w:ascii="Calibri" w:hAnsi="Calibri" w:cs="Calibri"/>
              </w:rPr>
              <w:object w:dxaOrig="1440" w:dyaOrig="1440" w14:anchorId="774FEA02">
                <v:shape id="_x0000_i1067" type="#_x0000_t75" style="width:156pt;height:21pt" o:ole="" filled="t">
                  <v:fill color2="black"/>
                  <v:imagedata r:id="rId5" o:title=""/>
                </v:shape>
                <w:control r:id="rId11" w:name="TextBox14" w:shapeid="_x0000_i1067"/>
              </w:object>
            </w:r>
            <w:r w:rsidRPr="001C5023">
              <w:rPr>
                <w:rFonts w:ascii="Calibri" w:hAnsi="Calibri" w:cs="Calibri"/>
              </w:rPr>
              <w:t xml:space="preserve">   </w:t>
            </w:r>
            <w:r w:rsidRPr="001C5023">
              <w:rPr>
                <w:rFonts w:ascii="Calibri" w:hAnsi="Calibri" w:cs="Calibri"/>
              </w:rPr>
              <w:object w:dxaOrig="1440" w:dyaOrig="1440" w14:anchorId="2D3DC1A8">
                <v:shape id="_x0000_i1122" type="#_x0000_t75" style="width:2in;height:21pt" o:ole="" filled="t">
                  <v:fill color2="black"/>
                  <v:imagedata r:id="rId7" o:title=""/>
                </v:shape>
                <w:control r:id="rId12" w:name="TextBox15" w:shapeid="_x0000_i1122"/>
              </w:object>
            </w:r>
          </w:p>
          <w:p w14:paraId="611E91D9" w14:textId="29499118" w:rsidR="0050288A" w:rsidRPr="001C5023" w:rsidRDefault="00FC27EE" w:rsidP="00FC27EE">
            <w:pPr>
              <w:tabs>
                <w:tab w:val="left" w:pos="183"/>
                <w:tab w:val="left" w:pos="2414"/>
                <w:tab w:val="left" w:pos="3413"/>
              </w:tabs>
              <w:rPr>
                <w:rFonts w:ascii="Calibri" w:hAnsi="Calibri" w:cs="Calibri"/>
                <w:sz w:val="30"/>
                <w:szCs w:val="30"/>
              </w:rPr>
            </w:pPr>
            <w:r>
              <w:rPr>
                <w:rFonts w:ascii="Calibri" w:hAnsi="Calibri" w:cs="Calibri"/>
              </w:rPr>
              <w:tab/>
            </w:r>
            <w:proofErr w:type="gramStart"/>
            <w:r w:rsidR="0050288A" w:rsidRPr="001C5023">
              <w:rPr>
                <w:rFonts w:ascii="Calibri" w:hAnsi="Calibri" w:cs="Calibri"/>
              </w:rPr>
              <w:t>Handy</w:t>
            </w:r>
            <w:r>
              <w:rPr>
                <w:rFonts w:ascii="Calibri" w:hAnsi="Calibri" w:cs="Calibri"/>
              </w:rPr>
              <w:tab/>
            </w:r>
            <w:r>
              <w:rPr>
                <w:rFonts w:ascii="Calibri" w:hAnsi="Calibri" w:cs="Calibri"/>
              </w:rPr>
              <w:tab/>
            </w:r>
            <w:r w:rsidR="0050288A" w:rsidRPr="001C5023">
              <w:rPr>
                <w:rFonts w:ascii="Calibri" w:hAnsi="Calibri" w:cs="Calibri"/>
              </w:rPr>
              <w:t>E-Mail</w:t>
            </w:r>
            <w:proofErr w:type="gramEnd"/>
          </w:p>
          <w:p w14:paraId="6CCE0D8B" w14:textId="77777777" w:rsidR="0050288A" w:rsidRPr="001C5023" w:rsidRDefault="0050288A" w:rsidP="00FC27EE">
            <w:pPr>
              <w:tabs>
                <w:tab w:val="left" w:pos="183"/>
                <w:tab w:val="left" w:pos="2414"/>
                <w:tab w:val="left" w:pos="3413"/>
              </w:tabs>
              <w:rPr>
                <w:rFonts w:ascii="Calibri" w:hAnsi="Calibri" w:cs="Calibri"/>
                <w:sz w:val="20"/>
                <w:szCs w:val="20"/>
              </w:rPr>
            </w:pPr>
          </w:p>
          <w:p w14:paraId="37EA73ED" w14:textId="3885A94E" w:rsidR="0050288A" w:rsidRPr="001C5023" w:rsidRDefault="0050288A" w:rsidP="00FC27EE">
            <w:pPr>
              <w:tabs>
                <w:tab w:val="left" w:pos="183"/>
                <w:tab w:val="left" w:pos="2414"/>
                <w:tab w:val="left" w:pos="3413"/>
              </w:tabs>
              <w:rPr>
                <w:rFonts w:ascii="Calibri" w:hAnsi="Calibri" w:cs="Calibri"/>
              </w:rPr>
            </w:pPr>
            <w:r w:rsidRPr="001C5023">
              <w:rPr>
                <w:rFonts w:ascii="Calibri" w:hAnsi="Calibri" w:cs="Calibri"/>
              </w:rPr>
              <w:object w:dxaOrig="1440" w:dyaOrig="1440" w14:anchorId="35863A18">
                <v:shape id="_x0000_i1071" type="#_x0000_t75" style="width:156pt;height:21pt" o:ole="" filled="t">
                  <v:fill color2="black"/>
                  <v:imagedata r:id="rId5" o:title=""/>
                </v:shape>
                <w:control r:id="rId13" w:name="TextBox16" w:shapeid="_x0000_i1071"/>
              </w:object>
            </w:r>
            <w:r w:rsidRPr="001C5023">
              <w:rPr>
                <w:rFonts w:ascii="Calibri" w:hAnsi="Calibri" w:cs="Calibri"/>
              </w:rPr>
              <w:t xml:space="preserve">   </w:t>
            </w:r>
            <w:r w:rsidRPr="001C5023">
              <w:rPr>
                <w:rFonts w:ascii="Calibri" w:hAnsi="Calibri" w:cs="Calibri"/>
              </w:rPr>
              <w:object w:dxaOrig="1440" w:dyaOrig="1440" w14:anchorId="459F1ABC">
                <v:shape id="_x0000_i1073" type="#_x0000_t75" style="width:2in;height:21pt" o:ole="" filled="t">
                  <v:fill color2="black"/>
                  <v:imagedata r:id="rId7" o:title=""/>
                </v:shape>
                <w:control r:id="rId14" w:name="TextBox17" w:shapeid="_x0000_i1073"/>
              </w:object>
            </w:r>
          </w:p>
          <w:p w14:paraId="386E0A43" w14:textId="3AD79DA6" w:rsidR="0050288A" w:rsidRPr="001C5023" w:rsidRDefault="00FC27EE" w:rsidP="00FC27EE">
            <w:pPr>
              <w:tabs>
                <w:tab w:val="left" w:pos="183"/>
                <w:tab w:val="left" w:pos="2414"/>
                <w:tab w:val="left" w:pos="3413"/>
              </w:tabs>
              <w:rPr>
                <w:rFonts w:ascii="Calibri" w:hAnsi="Calibri" w:cs="Calibri"/>
                <w:sz w:val="30"/>
                <w:szCs w:val="30"/>
              </w:rPr>
            </w:pPr>
            <w:r>
              <w:rPr>
                <w:rFonts w:ascii="Calibri" w:hAnsi="Calibri" w:cs="Calibri"/>
              </w:rPr>
              <w:tab/>
            </w:r>
            <w:proofErr w:type="spellStart"/>
            <w:r w:rsidR="0050288A" w:rsidRPr="001C5023">
              <w:rPr>
                <w:rFonts w:ascii="Calibri" w:hAnsi="Calibri" w:cs="Calibri"/>
              </w:rPr>
              <w:t>Geb.Datum</w:t>
            </w:r>
            <w:proofErr w:type="spellEnd"/>
            <w:r>
              <w:rPr>
                <w:rFonts w:ascii="Calibri" w:hAnsi="Calibri" w:cs="Calibri"/>
              </w:rPr>
              <w:tab/>
            </w:r>
            <w:r>
              <w:rPr>
                <w:rFonts w:ascii="Calibri" w:hAnsi="Calibri" w:cs="Calibri"/>
              </w:rPr>
              <w:tab/>
            </w:r>
            <w:r w:rsidR="0050288A" w:rsidRPr="001C5023">
              <w:rPr>
                <w:rFonts w:ascii="Calibri" w:hAnsi="Calibri" w:cs="Calibri"/>
              </w:rPr>
              <w:t>Datum/Unterschrift</w:t>
            </w:r>
          </w:p>
          <w:p w14:paraId="708C8AE6" w14:textId="77777777" w:rsidR="0050288A" w:rsidRPr="001C5023" w:rsidRDefault="0050288A" w:rsidP="00FC27EE">
            <w:pPr>
              <w:tabs>
                <w:tab w:val="left" w:pos="183"/>
                <w:tab w:val="left" w:pos="2414"/>
                <w:tab w:val="left" w:pos="3413"/>
              </w:tabs>
              <w:rPr>
                <w:rFonts w:ascii="Calibri" w:hAnsi="Calibri" w:cs="Calibri"/>
                <w:sz w:val="20"/>
                <w:szCs w:val="20"/>
              </w:rPr>
            </w:pPr>
          </w:p>
          <w:p w14:paraId="5AB97C3C" w14:textId="39398405" w:rsidR="0050288A" w:rsidRPr="001C5023" w:rsidRDefault="0050288A" w:rsidP="00FC27EE">
            <w:pPr>
              <w:tabs>
                <w:tab w:val="left" w:pos="183"/>
                <w:tab w:val="left" w:pos="2414"/>
                <w:tab w:val="left" w:pos="3413"/>
              </w:tabs>
              <w:rPr>
                <w:rFonts w:ascii="Calibri" w:hAnsi="Calibri" w:cs="Calibri"/>
              </w:rPr>
            </w:pPr>
            <w:r w:rsidRPr="001C5023">
              <w:rPr>
                <w:rFonts w:ascii="Calibri" w:hAnsi="Calibri" w:cs="Calibri"/>
              </w:rPr>
              <w:object w:dxaOrig="1440" w:dyaOrig="1440" w14:anchorId="15652F1D">
                <v:shape id="_x0000_i1075" type="#_x0000_t75" style="width:309pt;height:21pt" o:ole="" filled="t">
                  <v:fill color2="black"/>
                  <v:imagedata r:id="rId15" o:title=""/>
                </v:shape>
                <w:control r:id="rId16" w:name="TextBox112" w:shapeid="_x0000_i1075"/>
              </w:object>
            </w:r>
          </w:p>
          <w:p w14:paraId="18DFEC2E" w14:textId="77777777" w:rsidR="0050288A" w:rsidRPr="001C5023" w:rsidRDefault="0050288A">
            <w:pPr>
              <w:rPr>
                <w:rFonts w:ascii="Calibri" w:hAnsi="Calibri" w:cs="Calibri"/>
              </w:rPr>
            </w:pPr>
          </w:p>
        </w:tc>
        <w:tc>
          <w:tcPr>
            <w:tcW w:w="4608" w:type="dxa"/>
            <w:tcBorders>
              <w:left w:val="single" w:sz="4" w:space="0" w:color="000000"/>
            </w:tcBorders>
            <w:shd w:val="clear" w:color="auto" w:fill="auto"/>
          </w:tcPr>
          <w:p w14:paraId="61746724" w14:textId="77777777" w:rsidR="0050288A" w:rsidRPr="001C5023" w:rsidRDefault="0050288A">
            <w:pPr>
              <w:snapToGrid w:val="0"/>
              <w:rPr>
                <w:rFonts w:ascii="Calibri" w:hAnsi="Calibri" w:cs="Calibri"/>
              </w:rPr>
            </w:pPr>
          </w:p>
          <w:p w14:paraId="49A5C664" w14:textId="224F7462" w:rsidR="0050288A" w:rsidRPr="001C5023" w:rsidRDefault="0050288A">
            <w:pPr>
              <w:rPr>
                <w:rFonts w:ascii="Calibri" w:hAnsi="Calibri" w:cs="Calibri"/>
              </w:rPr>
            </w:pPr>
            <w:r w:rsidRPr="001C5023">
              <w:rPr>
                <w:rFonts w:ascii="Calibri" w:hAnsi="Calibri" w:cs="Calibri"/>
              </w:rPr>
              <w:object w:dxaOrig="1440" w:dyaOrig="1440" w14:anchorId="0C78A1BE">
                <v:shape id="_x0000_i1077" type="#_x0000_t75" style="width:3in;height:21pt" o:ole="" filled="t">
                  <v:fill color2="black"/>
                  <v:imagedata r:id="rId17" o:title=""/>
                </v:shape>
                <w:control r:id="rId18" w:name="TextBox18" w:shapeid="_x0000_i1077"/>
              </w:object>
            </w:r>
          </w:p>
          <w:p w14:paraId="77B8BCE5" w14:textId="6C72F51F" w:rsidR="0050288A" w:rsidRPr="001C5023" w:rsidRDefault="00FC27EE">
            <w:pPr>
              <w:rPr>
                <w:rFonts w:ascii="Calibri" w:hAnsi="Calibri" w:cs="Calibri"/>
                <w:sz w:val="30"/>
                <w:szCs w:val="30"/>
              </w:rPr>
            </w:pPr>
            <w:r>
              <w:rPr>
                <w:rFonts w:ascii="Calibri" w:hAnsi="Calibri" w:cs="Calibri"/>
              </w:rPr>
              <w:t>IBAN</w:t>
            </w:r>
          </w:p>
          <w:p w14:paraId="0533A3D7" w14:textId="77777777" w:rsidR="0050288A" w:rsidRPr="001C5023" w:rsidRDefault="0050288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9213251" w14:textId="0B2E0839" w:rsidR="0050288A" w:rsidRPr="001C5023" w:rsidRDefault="0050288A">
            <w:pPr>
              <w:rPr>
                <w:rFonts w:ascii="Calibri" w:hAnsi="Calibri" w:cs="Calibri"/>
              </w:rPr>
            </w:pPr>
            <w:r w:rsidRPr="001C5023">
              <w:rPr>
                <w:rFonts w:ascii="Calibri" w:hAnsi="Calibri" w:cs="Calibri"/>
              </w:rPr>
              <w:object w:dxaOrig="1440" w:dyaOrig="1440" w14:anchorId="10864A46">
                <v:shape id="_x0000_i1079" type="#_x0000_t75" style="width:3in;height:21pt" o:ole="" filled="t">
                  <v:fill color2="black"/>
                  <v:imagedata r:id="rId17" o:title=""/>
                </v:shape>
                <w:control r:id="rId19" w:name="TextBox19" w:shapeid="_x0000_i1079"/>
              </w:object>
            </w:r>
          </w:p>
          <w:p w14:paraId="799424A4" w14:textId="15BDA33B" w:rsidR="0050288A" w:rsidRPr="001C5023" w:rsidRDefault="00FC27EE">
            <w:pPr>
              <w:rPr>
                <w:rFonts w:ascii="Calibri" w:hAnsi="Calibri" w:cs="Calibri"/>
                <w:sz w:val="30"/>
                <w:szCs w:val="30"/>
              </w:rPr>
            </w:pPr>
            <w:r>
              <w:rPr>
                <w:rFonts w:ascii="Calibri" w:hAnsi="Calibri" w:cs="Calibri"/>
              </w:rPr>
              <w:t>BIC</w:t>
            </w:r>
          </w:p>
          <w:p w14:paraId="434E91E7" w14:textId="77777777" w:rsidR="0050288A" w:rsidRPr="001C5023" w:rsidRDefault="0050288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8401B2B" w14:textId="45F4F721" w:rsidR="0050288A" w:rsidRPr="001C5023" w:rsidRDefault="0050288A">
            <w:pPr>
              <w:rPr>
                <w:rFonts w:ascii="Calibri" w:hAnsi="Calibri" w:cs="Calibri"/>
              </w:rPr>
            </w:pPr>
            <w:r w:rsidRPr="001C5023">
              <w:rPr>
                <w:rFonts w:ascii="Calibri" w:hAnsi="Calibri" w:cs="Calibri"/>
              </w:rPr>
              <w:object w:dxaOrig="1440" w:dyaOrig="1440" w14:anchorId="3B82B547">
                <v:shape id="_x0000_i1081" type="#_x0000_t75" style="width:3in;height:21pt" o:ole="" filled="t">
                  <v:fill color2="black"/>
                  <v:imagedata r:id="rId17" o:title=""/>
                </v:shape>
                <w:control r:id="rId20" w:name="TextBox110" w:shapeid="_x0000_i1081"/>
              </w:object>
            </w:r>
          </w:p>
          <w:p w14:paraId="0E5F08B5" w14:textId="77777777" w:rsidR="0050288A" w:rsidRPr="001C5023" w:rsidRDefault="0050288A">
            <w:pPr>
              <w:rPr>
                <w:rFonts w:ascii="Calibri" w:hAnsi="Calibri" w:cs="Calibri"/>
                <w:sz w:val="30"/>
                <w:szCs w:val="30"/>
              </w:rPr>
            </w:pPr>
            <w:r w:rsidRPr="001C5023">
              <w:rPr>
                <w:rFonts w:ascii="Calibri" w:hAnsi="Calibri" w:cs="Calibri"/>
              </w:rPr>
              <w:t>Geldinstitut</w:t>
            </w:r>
          </w:p>
          <w:p w14:paraId="6EDDB130" w14:textId="77777777" w:rsidR="0050288A" w:rsidRPr="001C5023" w:rsidRDefault="0050288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9E3696F" w14:textId="0E2807D6" w:rsidR="0050288A" w:rsidRPr="001C5023" w:rsidRDefault="0050288A">
            <w:pPr>
              <w:rPr>
                <w:rFonts w:ascii="Calibri" w:hAnsi="Calibri" w:cs="Calibri"/>
              </w:rPr>
            </w:pPr>
            <w:r w:rsidRPr="001C5023">
              <w:rPr>
                <w:rFonts w:ascii="Calibri" w:hAnsi="Calibri" w:cs="Calibri"/>
              </w:rPr>
              <w:object w:dxaOrig="1440" w:dyaOrig="1440" w14:anchorId="30D63D0C">
                <v:shape id="_x0000_i1083" type="#_x0000_t75" style="width:3in;height:21pt" o:ole="" filled="t">
                  <v:fill color2="black"/>
                  <v:imagedata r:id="rId17" o:title=""/>
                </v:shape>
                <w:control r:id="rId21" w:name="TextBox111" w:shapeid="_x0000_i1083"/>
              </w:object>
            </w:r>
            <w:r w:rsidRPr="001C5023">
              <w:rPr>
                <w:rFonts w:ascii="Calibri" w:hAnsi="Calibri" w:cs="Calibri"/>
              </w:rPr>
              <w:t xml:space="preserve">      </w:t>
            </w:r>
          </w:p>
          <w:p w14:paraId="3450AFDA" w14:textId="77777777" w:rsidR="0050288A" w:rsidRPr="001C5023" w:rsidRDefault="0050288A">
            <w:pPr>
              <w:rPr>
                <w:rFonts w:ascii="Calibri" w:hAnsi="Calibri" w:cs="Calibri"/>
                <w:sz w:val="30"/>
                <w:szCs w:val="30"/>
              </w:rPr>
            </w:pPr>
            <w:r w:rsidRPr="001C5023">
              <w:rPr>
                <w:rFonts w:ascii="Calibri" w:hAnsi="Calibri" w:cs="Calibri"/>
              </w:rPr>
              <w:t xml:space="preserve">Kontoinhaber  </w:t>
            </w:r>
          </w:p>
          <w:p w14:paraId="16770096" w14:textId="77777777" w:rsidR="0050288A" w:rsidRPr="001C5023" w:rsidRDefault="0050288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E5E2B6B" w14:textId="533366F0" w:rsidR="0050288A" w:rsidRPr="001C5023" w:rsidRDefault="0050288A">
            <w:pPr>
              <w:rPr>
                <w:rFonts w:ascii="Calibri" w:hAnsi="Calibri" w:cs="Calibri"/>
              </w:rPr>
            </w:pPr>
            <w:r w:rsidRPr="001C5023">
              <w:rPr>
                <w:rFonts w:ascii="Calibri" w:hAnsi="Calibri" w:cs="Calibri"/>
              </w:rPr>
              <w:object w:dxaOrig="1440" w:dyaOrig="1440" w14:anchorId="1E7E14EA">
                <v:shape id="_x0000_i1085" type="#_x0000_t75" style="width:3in;height:21pt" o:ole="" filled="t">
                  <v:fill color2="black"/>
                  <v:imagedata r:id="rId17" o:title=""/>
                </v:shape>
                <w:control r:id="rId22" w:name="TextBox113" w:shapeid="_x0000_i1085"/>
              </w:object>
            </w:r>
            <w:r w:rsidRPr="001C5023">
              <w:rPr>
                <w:rFonts w:ascii="Calibri" w:hAnsi="Calibri" w:cs="Calibri"/>
              </w:rPr>
              <w:t xml:space="preserve">                       Datum/Unterschrift des Kontoinhabers </w:t>
            </w:r>
          </w:p>
        </w:tc>
      </w:tr>
    </w:tbl>
    <w:p w14:paraId="0464AC50" w14:textId="77777777" w:rsidR="0050288A" w:rsidRPr="001C5023" w:rsidRDefault="0050288A">
      <w:pPr>
        <w:ind w:left="360"/>
        <w:rPr>
          <w:rFonts w:ascii="Calibri" w:hAnsi="Calibri" w:cs="Calibri"/>
          <w:sz w:val="10"/>
        </w:rPr>
      </w:pPr>
    </w:p>
    <w:p w14:paraId="25333A8D" w14:textId="77777777" w:rsidR="0050288A" w:rsidRPr="001C5023" w:rsidRDefault="0050288A">
      <w:pPr>
        <w:ind w:left="360"/>
        <w:rPr>
          <w:rFonts w:ascii="Calibri" w:hAnsi="Calibri" w:cs="Calibri"/>
          <w:sz w:val="4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6408"/>
        <w:gridCol w:w="4615"/>
      </w:tblGrid>
      <w:tr w:rsidR="0050288A" w:rsidRPr="001C5023" w14:paraId="69107103" w14:textId="77777777" w:rsidTr="00F112C9">
        <w:trPr>
          <w:trHeight w:val="3480"/>
        </w:trPr>
        <w:tc>
          <w:tcPr>
            <w:tcW w:w="6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95A039F" w14:textId="77777777" w:rsidR="0050288A" w:rsidRPr="001C5023" w:rsidRDefault="0050288A">
            <w:pPr>
              <w:ind w:left="360"/>
              <w:rPr>
                <w:rFonts w:ascii="Calibri" w:hAnsi="Calibri" w:cs="Calibri"/>
                <w:b/>
                <w:bCs/>
              </w:rPr>
            </w:pPr>
            <w:r w:rsidRPr="001C5023">
              <w:rPr>
                <w:rFonts w:ascii="Calibri" w:hAnsi="Calibri" w:cs="Calibri"/>
                <w:b/>
                <w:bCs/>
              </w:rPr>
              <w:t>Ich wurde geworben von:</w:t>
            </w:r>
          </w:p>
          <w:p w14:paraId="4D49C0C7" w14:textId="77777777" w:rsidR="0050288A" w:rsidRPr="001C5023" w:rsidRDefault="0050288A">
            <w:pPr>
              <w:ind w:left="360"/>
              <w:rPr>
                <w:rFonts w:ascii="Calibri" w:hAnsi="Calibri" w:cs="Calibri"/>
                <w:b/>
                <w:bCs/>
              </w:rPr>
            </w:pPr>
          </w:p>
          <w:p w14:paraId="21758037" w14:textId="1C95EF52" w:rsidR="0050288A" w:rsidRPr="001C5023" w:rsidRDefault="0050288A">
            <w:pPr>
              <w:ind w:left="360"/>
              <w:rPr>
                <w:rFonts w:ascii="Calibri" w:hAnsi="Calibri" w:cs="Calibri"/>
                <w:b/>
                <w:bCs/>
              </w:rPr>
            </w:pPr>
            <w:r w:rsidRPr="001C5023">
              <w:rPr>
                <w:rFonts w:ascii="Calibri" w:hAnsi="Calibri" w:cs="Calibri"/>
              </w:rPr>
              <w:object w:dxaOrig="1440" w:dyaOrig="1440" w14:anchorId="06083B11">
                <v:shape id="_x0000_i1087" type="#_x0000_t75" style="width:287.25pt;height:21pt" o:ole="" filled="t">
                  <v:fill color2="black"/>
                  <v:imagedata r:id="rId23" o:title=""/>
                </v:shape>
                <w:control r:id="rId24" w:name="TextBox114" w:shapeid="_x0000_i1087"/>
              </w:object>
            </w:r>
          </w:p>
          <w:p w14:paraId="33C4835D" w14:textId="77777777" w:rsidR="0050288A" w:rsidRPr="001C5023" w:rsidRDefault="0050288A">
            <w:pPr>
              <w:ind w:left="360"/>
              <w:rPr>
                <w:rFonts w:ascii="Calibri" w:hAnsi="Calibri" w:cs="Calibri"/>
                <w:b/>
                <w:bCs/>
              </w:rPr>
            </w:pPr>
            <w:r w:rsidRPr="001C5023">
              <w:rPr>
                <w:rFonts w:ascii="Calibri" w:hAnsi="Calibri" w:cs="Calibri"/>
                <w:b/>
                <w:bCs/>
              </w:rPr>
              <w:t>Name/Vorname</w:t>
            </w:r>
          </w:p>
          <w:p w14:paraId="14F06845" w14:textId="77777777" w:rsidR="0050288A" w:rsidRPr="001C5023" w:rsidRDefault="0050288A">
            <w:pPr>
              <w:ind w:left="360"/>
              <w:rPr>
                <w:rFonts w:ascii="Calibri" w:hAnsi="Calibri" w:cs="Calibri"/>
                <w:b/>
                <w:bCs/>
              </w:rPr>
            </w:pPr>
          </w:p>
          <w:p w14:paraId="65DCDE9B" w14:textId="6AC5251D" w:rsidR="0050288A" w:rsidRPr="001C5023" w:rsidRDefault="0050288A">
            <w:pPr>
              <w:ind w:left="360"/>
              <w:rPr>
                <w:rFonts w:ascii="Calibri" w:hAnsi="Calibri" w:cs="Calibri"/>
                <w:b/>
                <w:bCs/>
              </w:rPr>
            </w:pPr>
            <w:r w:rsidRPr="001C5023">
              <w:rPr>
                <w:rFonts w:ascii="Calibri" w:hAnsi="Calibri" w:cs="Calibri"/>
              </w:rPr>
              <w:object w:dxaOrig="1440" w:dyaOrig="1440" w14:anchorId="061AE4D9">
                <v:shape id="_x0000_i1089" type="#_x0000_t75" style="width:287.25pt;height:21pt" o:ole="" filled="t">
                  <v:fill color2="black"/>
                  <v:imagedata r:id="rId23" o:title=""/>
                </v:shape>
                <w:control r:id="rId25" w:name="TextBox115" w:shapeid="_x0000_i1089"/>
              </w:object>
            </w:r>
          </w:p>
          <w:p w14:paraId="6554BB58" w14:textId="77777777" w:rsidR="0050288A" w:rsidRPr="001C5023" w:rsidRDefault="0050288A">
            <w:pPr>
              <w:ind w:left="360"/>
              <w:rPr>
                <w:rFonts w:ascii="Calibri" w:hAnsi="Calibri" w:cs="Calibri"/>
                <w:b/>
                <w:bCs/>
              </w:rPr>
            </w:pPr>
            <w:r w:rsidRPr="001C5023">
              <w:rPr>
                <w:rFonts w:ascii="Calibri" w:hAnsi="Calibri" w:cs="Calibri"/>
                <w:b/>
                <w:bCs/>
              </w:rPr>
              <w:t>Adresse</w:t>
            </w:r>
          </w:p>
          <w:p w14:paraId="7EA41367" w14:textId="77777777" w:rsidR="0050288A" w:rsidRPr="001C5023" w:rsidRDefault="0050288A">
            <w:pPr>
              <w:ind w:left="360"/>
              <w:rPr>
                <w:rFonts w:ascii="Calibri" w:hAnsi="Calibri" w:cs="Calibri"/>
                <w:b/>
                <w:bCs/>
              </w:rPr>
            </w:pPr>
          </w:p>
          <w:p w14:paraId="778960F5" w14:textId="62B0F286" w:rsidR="0050288A" w:rsidRPr="001C5023" w:rsidRDefault="0050288A">
            <w:pPr>
              <w:ind w:left="360"/>
              <w:rPr>
                <w:rFonts w:ascii="Calibri" w:hAnsi="Calibri" w:cs="Calibri"/>
                <w:b/>
                <w:bCs/>
              </w:rPr>
            </w:pPr>
            <w:r w:rsidRPr="001C5023">
              <w:rPr>
                <w:rFonts w:ascii="Calibri" w:hAnsi="Calibri" w:cs="Calibri"/>
              </w:rPr>
              <w:object w:dxaOrig="1440" w:dyaOrig="1440" w14:anchorId="706F9994">
                <v:shape id="_x0000_i1091" type="#_x0000_t75" style="width:287.25pt;height:21pt" o:ole="" filled="t">
                  <v:fill color2="black"/>
                  <v:imagedata r:id="rId23" o:title=""/>
                </v:shape>
                <w:control r:id="rId26" w:name="TextBox116" w:shapeid="_x0000_i1091"/>
              </w:object>
            </w:r>
          </w:p>
          <w:p w14:paraId="6C5991A9" w14:textId="77777777" w:rsidR="0050288A" w:rsidRPr="001C5023" w:rsidRDefault="0050288A">
            <w:pPr>
              <w:ind w:left="360"/>
              <w:rPr>
                <w:rFonts w:ascii="Calibri" w:hAnsi="Calibri" w:cs="Calibri"/>
                <w:b/>
                <w:bCs/>
              </w:rPr>
            </w:pPr>
            <w:r w:rsidRPr="001C5023">
              <w:rPr>
                <w:rFonts w:ascii="Calibri" w:hAnsi="Calibri" w:cs="Calibri"/>
                <w:b/>
                <w:bCs/>
              </w:rPr>
              <w:t>Mitgliedsnummer</w:t>
            </w:r>
          </w:p>
          <w:p w14:paraId="4335E792" w14:textId="77777777" w:rsidR="0050288A" w:rsidRPr="001C5023" w:rsidRDefault="0050288A">
            <w:pPr>
              <w:ind w:left="36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615" w:type="dxa"/>
            <w:tcBorders>
              <w:left w:val="single" w:sz="8" w:space="0" w:color="000000"/>
            </w:tcBorders>
            <w:shd w:val="clear" w:color="auto" w:fill="auto"/>
          </w:tcPr>
          <w:p w14:paraId="08F7B265" w14:textId="77777777" w:rsidR="0050288A" w:rsidRPr="001C5023" w:rsidRDefault="0050288A">
            <w:pPr>
              <w:rPr>
                <w:rFonts w:ascii="Calibri" w:hAnsi="Calibri" w:cs="Calibri"/>
              </w:rPr>
            </w:pPr>
          </w:p>
          <w:p w14:paraId="21838CC2" w14:textId="77777777" w:rsidR="0050288A" w:rsidRPr="001C5023" w:rsidRDefault="0050288A">
            <w:pPr>
              <w:ind w:left="360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C5023">
              <w:rPr>
                <w:rFonts w:ascii="Calibri" w:hAnsi="Calibri" w:cs="Calibri"/>
                <w:i/>
                <w:iCs/>
                <w:sz w:val="28"/>
                <w:szCs w:val="28"/>
              </w:rPr>
              <w:t>Einsenden an:</w:t>
            </w:r>
          </w:p>
          <w:p w14:paraId="4EBBAD91" w14:textId="77777777" w:rsidR="0050288A" w:rsidRPr="001C5023" w:rsidRDefault="0050288A">
            <w:pPr>
              <w:ind w:left="360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1C5023">
              <w:rPr>
                <w:rFonts w:ascii="Calibri" w:hAnsi="Calibri" w:cs="Calibri"/>
                <w:b/>
                <w:sz w:val="28"/>
                <w:szCs w:val="28"/>
              </w:rPr>
              <w:t>SDRV-Geschäftsstelle</w:t>
            </w:r>
          </w:p>
          <w:p w14:paraId="10FE6B45" w14:textId="77777777" w:rsidR="0050288A" w:rsidRPr="001C5023" w:rsidRDefault="0050288A">
            <w:pPr>
              <w:ind w:left="360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1C5023">
              <w:rPr>
                <w:rFonts w:ascii="Calibri" w:hAnsi="Calibri" w:cs="Calibri"/>
                <w:b/>
                <w:sz w:val="28"/>
                <w:szCs w:val="28"/>
              </w:rPr>
              <w:t>Inge Hirschmann</w:t>
            </w:r>
          </w:p>
          <w:p w14:paraId="0B65F682" w14:textId="77777777" w:rsidR="0050288A" w:rsidRPr="001C5023" w:rsidRDefault="0050288A">
            <w:pPr>
              <w:ind w:left="360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1C5023">
              <w:rPr>
                <w:rFonts w:ascii="Calibri" w:hAnsi="Calibri" w:cs="Calibri"/>
                <w:b/>
                <w:sz w:val="28"/>
                <w:szCs w:val="28"/>
              </w:rPr>
              <w:t>Ziegelsteinstr. 218</w:t>
            </w:r>
          </w:p>
          <w:p w14:paraId="61AE94CB" w14:textId="77777777" w:rsidR="0050288A" w:rsidRPr="001C5023" w:rsidRDefault="0050288A">
            <w:pPr>
              <w:ind w:left="360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1C5023">
              <w:rPr>
                <w:rFonts w:ascii="Calibri" w:hAnsi="Calibri" w:cs="Calibri"/>
                <w:b/>
                <w:sz w:val="28"/>
                <w:szCs w:val="28"/>
              </w:rPr>
              <w:t>90411 Nürnberg</w:t>
            </w:r>
          </w:p>
          <w:p w14:paraId="018F1919" w14:textId="77777777" w:rsidR="0050288A" w:rsidRPr="001C5023" w:rsidRDefault="0050288A">
            <w:pPr>
              <w:ind w:left="360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1C5023">
              <w:rPr>
                <w:rFonts w:ascii="Calibri" w:hAnsi="Calibri" w:cs="Calibri"/>
                <w:b/>
                <w:sz w:val="28"/>
                <w:szCs w:val="28"/>
              </w:rPr>
              <w:t>Tel: 0911/ 52 58 91</w:t>
            </w:r>
          </w:p>
          <w:p w14:paraId="69C29664" w14:textId="77777777" w:rsidR="0050288A" w:rsidRPr="001C5023" w:rsidRDefault="0050288A">
            <w:pPr>
              <w:ind w:left="360"/>
              <w:jc w:val="center"/>
              <w:rPr>
                <w:rFonts w:ascii="Calibri" w:hAnsi="Calibri" w:cs="Calibri"/>
              </w:rPr>
            </w:pPr>
            <w:r w:rsidRPr="001C5023">
              <w:rPr>
                <w:rFonts w:ascii="Calibri" w:hAnsi="Calibri" w:cs="Calibri"/>
                <w:b/>
                <w:sz w:val="28"/>
                <w:szCs w:val="28"/>
              </w:rPr>
              <w:t>Fax: 0911/ 94 05 56 4</w:t>
            </w:r>
          </w:p>
        </w:tc>
      </w:tr>
    </w:tbl>
    <w:p w14:paraId="36CC80F8" w14:textId="225258CD" w:rsidR="00E24B51" w:rsidRPr="001C5023" w:rsidRDefault="00E24B51" w:rsidP="00FC27EE">
      <w:pPr>
        <w:rPr>
          <w:rFonts w:ascii="Calibri" w:hAnsi="Calibri" w:cs="Calibri"/>
          <w:sz w:val="22"/>
          <w:szCs w:val="22"/>
        </w:rPr>
      </w:pPr>
      <w:r w:rsidRPr="001C5023">
        <w:rPr>
          <w:rFonts w:ascii="Calibri" w:hAnsi="Calibri" w:cs="Calibri"/>
          <w:b/>
          <w:bCs/>
          <w:sz w:val="22"/>
          <w:szCs w:val="22"/>
        </w:rPr>
        <w:t>Teilnahmebedingungen:</w:t>
      </w:r>
      <w:r w:rsidR="00551ADC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1C5023">
        <w:rPr>
          <w:rFonts w:ascii="Calibri" w:hAnsi="Calibri" w:cs="Calibri"/>
          <w:sz w:val="22"/>
          <w:szCs w:val="22"/>
        </w:rPr>
        <w:t>Neumitglieder dürfen seit dem 01.01.2009 nicht SDRV-Mitglied gewesen sein. Der Werber muss SDRV-Mitglied sein. Eigenwerbung ist ausgeschlossen. Änderung der Prämien behalten wir uns vor.</w:t>
      </w:r>
    </w:p>
    <w:sectPr w:rsidR="00E24B51" w:rsidRPr="001C5023">
      <w:pgSz w:w="11906" w:h="16838"/>
      <w:pgMar w:top="567" w:right="567" w:bottom="567" w:left="53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799416084">
    <w:abstractNumId w:val="0"/>
  </w:num>
  <w:num w:numId="2" w16cid:durableId="1737976717">
    <w:abstractNumId w:val="1"/>
  </w:num>
  <w:num w:numId="3" w16cid:durableId="1041124760">
    <w:abstractNumId w:val="2"/>
  </w:num>
  <w:num w:numId="4" w16cid:durableId="11497797">
    <w:abstractNumId w:val="3"/>
  </w:num>
  <w:num w:numId="5" w16cid:durableId="8641777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08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05E"/>
    <w:rsid w:val="00037658"/>
    <w:rsid w:val="000814F6"/>
    <w:rsid w:val="00180EE6"/>
    <w:rsid w:val="001C5023"/>
    <w:rsid w:val="003511A2"/>
    <w:rsid w:val="004A2F25"/>
    <w:rsid w:val="0050288A"/>
    <w:rsid w:val="00551ADC"/>
    <w:rsid w:val="00630695"/>
    <w:rsid w:val="00981F54"/>
    <w:rsid w:val="00AF205E"/>
    <w:rsid w:val="00B31774"/>
    <w:rsid w:val="00E24B51"/>
    <w:rsid w:val="00E8624A"/>
    <w:rsid w:val="00F02D8F"/>
    <w:rsid w:val="00F112C9"/>
    <w:rsid w:val="00F55EF0"/>
    <w:rsid w:val="00FC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oNotEmbedSmartTags/>
  <w:decimalSymbol w:val=","/>
  <w:listSeparator w:val=";"/>
  <w14:docId w14:val="299A9B7C"/>
  <w15:chartTrackingRefBased/>
  <w15:docId w15:val="{87BA8850-6A55-4EEE-99F9-2553CDE5D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Absatz-Standardschriftart1">
    <w:name w:val="Absatz-Standardschriftart1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Mang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Verzeichnis">
    <w:name w:val="Verzeichnis"/>
    <w:basedOn w:val="Standard"/>
    <w:pPr>
      <w:suppressLineNumbers/>
    </w:pPr>
    <w:rPr>
      <w:rFonts w:cs="Mangal"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Rahmeninhalt">
    <w:name w:val="Rahmeninhalt"/>
    <w:basedOn w:val="Textkrper"/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7.xml"/><Relationship Id="rId18" Type="http://schemas.openxmlformats.org/officeDocument/2006/relationships/control" Target="activeX/activeX10.xml"/><Relationship Id="rId26" Type="http://schemas.openxmlformats.org/officeDocument/2006/relationships/control" Target="activeX/activeX17.xml"/><Relationship Id="rId3" Type="http://schemas.openxmlformats.org/officeDocument/2006/relationships/settings" Target="settings.xml"/><Relationship Id="rId21" Type="http://schemas.openxmlformats.org/officeDocument/2006/relationships/control" Target="activeX/activeX13.xml"/><Relationship Id="rId7" Type="http://schemas.openxmlformats.org/officeDocument/2006/relationships/image" Target="media/image2.wmf"/><Relationship Id="rId12" Type="http://schemas.openxmlformats.org/officeDocument/2006/relationships/control" Target="activeX/activeX6.xml"/><Relationship Id="rId17" Type="http://schemas.openxmlformats.org/officeDocument/2006/relationships/image" Target="media/image4.wmf"/><Relationship Id="rId25" Type="http://schemas.openxmlformats.org/officeDocument/2006/relationships/control" Target="activeX/activeX16.xml"/><Relationship Id="rId2" Type="http://schemas.openxmlformats.org/officeDocument/2006/relationships/styles" Target="styles.xml"/><Relationship Id="rId16" Type="http://schemas.openxmlformats.org/officeDocument/2006/relationships/control" Target="activeX/activeX9.xml"/><Relationship Id="rId20" Type="http://schemas.openxmlformats.org/officeDocument/2006/relationships/control" Target="activeX/activeX12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5.xml"/><Relationship Id="rId24" Type="http://schemas.openxmlformats.org/officeDocument/2006/relationships/control" Target="activeX/activeX15.xml"/><Relationship Id="rId5" Type="http://schemas.openxmlformats.org/officeDocument/2006/relationships/image" Target="media/image1.wmf"/><Relationship Id="rId15" Type="http://schemas.openxmlformats.org/officeDocument/2006/relationships/image" Target="media/image3.wmf"/><Relationship Id="rId23" Type="http://schemas.openxmlformats.org/officeDocument/2006/relationships/image" Target="media/image5.wmf"/><Relationship Id="rId28" Type="http://schemas.openxmlformats.org/officeDocument/2006/relationships/theme" Target="theme/theme1.xml"/><Relationship Id="rId10" Type="http://schemas.openxmlformats.org/officeDocument/2006/relationships/control" Target="activeX/activeX4.xml"/><Relationship Id="rId19" Type="http://schemas.openxmlformats.org/officeDocument/2006/relationships/control" Target="activeX/activeX11.xm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Relationship Id="rId22" Type="http://schemas.openxmlformats.org/officeDocument/2006/relationships/control" Target="activeX/activeX14.xml"/><Relationship Id="rId27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MyCompany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Wühr Günni</dc:creator>
  <cp:keywords/>
  <cp:lastModifiedBy>Thomas Heiß</cp:lastModifiedBy>
  <cp:revision>3</cp:revision>
  <cp:lastPrinted>2012-08-02T16:40:00Z</cp:lastPrinted>
  <dcterms:created xsi:type="dcterms:W3CDTF">2024-11-01T14:17:00Z</dcterms:created>
  <dcterms:modified xsi:type="dcterms:W3CDTF">2024-11-01T14:46:00Z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2024-11-01T14:46:39Z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89c1e7d4-d793-4756-a72c-be8f15dfc4de</vt:lpwstr>
  </property>
  <property fmtid="{D5CDD505-2E9C-101B-9397-08002B2CF9AE}" pid="7" name="MSIP_Label_defa4170-0d19-0005-0004-bc88714345d2_ActionId">
    <vt:lpwstr>331b68da-12ce-4c22-92b4-f015d1cc6f86</vt:lpwstr>
  </property>
  <property fmtid="{D5CDD505-2E9C-101B-9397-08002B2CF9AE}" pid="8" name="MSIP_Label_defa4170-0d19-0005-0004-bc88714345d2_ContentBits">
    <vt:lpwstr>0</vt:lpwstr>
  </property>
</Properties>
</file>